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5DDB" w:rsidRDefault="00325DDB" w:rsidP="00325DDB"/>
    <w:p w:rsidR="00325DDB" w:rsidRDefault="00325DDB" w:rsidP="00325DDB">
      <w:pPr>
        <w:autoSpaceDE w:val="0"/>
      </w:pPr>
    </w:p>
    <w:p w:rsidR="003107DE" w:rsidRDefault="003107DE" w:rsidP="003107DE">
      <w:pPr>
        <w:suppressAutoHyphens w:val="0"/>
        <w:spacing w:after="200" w:line="276" w:lineRule="auto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object w:dxaOrig="8985" w:dyaOrig="125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9.25pt;height:629.25pt" o:ole="">
            <v:imagedata r:id="rId5" o:title=""/>
          </v:shape>
          <o:OLEObject Type="Embed" ProgID="AcroExch.Document.DC" ShapeID="_x0000_i1025" DrawAspect="Content" ObjectID="_1634546315" r:id="rId6"/>
        </w:object>
      </w:r>
    </w:p>
    <w:p w:rsidR="003107DE" w:rsidRDefault="003107DE">
      <w:pPr>
        <w:suppressAutoHyphens w:val="0"/>
        <w:spacing w:after="200" w:line="276" w:lineRule="auto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br w:type="page"/>
      </w:r>
    </w:p>
    <w:p w:rsidR="003107DE" w:rsidRPr="00325DDB" w:rsidRDefault="003107DE" w:rsidP="00325DDB">
      <w:pPr>
        <w:autoSpaceDE w:val="0"/>
        <w:rPr>
          <w:b/>
          <w:bCs/>
          <w:sz w:val="26"/>
          <w:szCs w:val="26"/>
        </w:rPr>
      </w:pPr>
    </w:p>
    <w:p w:rsidR="00325DDB" w:rsidRPr="00325DDB" w:rsidRDefault="00325DDB" w:rsidP="00103495">
      <w:pPr>
        <w:autoSpaceDE w:val="0"/>
        <w:rPr>
          <w:b/>
          <w:bCs/>
          <w:sz w:val="26"/>
          <w:szCs w:val="26"/>
        </w:rPr>
      </w:pPr>
      <w:r w:rsidRPr="00325DDB">
        <w:rPr>
          <w:b/>
          <w:bCs/>
          <w:sz w:val="26"/>
          <w:szCs w:val="26"/>
        </w:rPr>
        <w:t>3. Задачи и функции архива.</w:t>
      </w:r>
    </w:p>
    <w:p w:rsidR="00325DDB" w:rsidRPr="00325DDB" w:rsidRDefault="00D74E60" w:rsidP="00325DDB">
      <w:pPr>
        <w:pStyle w:val="a6"/>
        <w:numPr>
          <w:ilvl w:val="1"/>
          <w:numId w:val="5"/>
        </w:numPr>
        <w:autoSpaceDE w:val="0"/>
        <w:rPr>
          <w:sz w:val="26"/>
          <w:szCs w:val="26"/>
        </w:rPr>
      </w:pPr>
      <w:r>
        <w:rPr>
          <w:sz w:val="26"/>
          <w:szCs w:val="26"/>
        </w:rPr>
        <w:t>Основные задачи</w:t>
      </w:r>
      <w:r w:rsidR="00325DDB" w:rsidRPr="00325DDB">
        <w:rPr>
          <w:sz w:val="26"/>
          <w:szCs w:val="26"/>
        </w:rPr>
        <w:t xml:space="preserve"> архива </w:t>
      </w:r>
      <w:r w:rsidRPr="00325DDB">
        <w:rPr>
          <w:rFonts w:cs="Arial"/>
          <w:bCs/>
          <w:sz w:val="26"/>
          <w:szCs w:val="26"/>
        </w:rPr>
        <w:t xml:space="preserve">МБОУ </w:t>
      </w:r>
      <w:r>
        <w:rPr>
          <w:rFonts w:cs="Arial"/>
          <w:bCs/>
          <w:sz w:val="26"/>
          <w:szCs w:val="26"/>
        </w:rPr>
        <w:t xml:space="preserve">«СОШ № 2» с. </w:t>
      </w:r>
      <w:proofErr w:type="spellStart"/>
      <w:r>
        <w:rPr>
          <w:rFonts w:cs="Arial"/>
          <w:bCs/>
          <w:sz w:val="26"/>
          <w:szCs w:val="26"/>
        </w:rPr>
        <w:t>Буссевка</w:t>
      </w:r>
      <w:proofErr w:type="spellEnd"/>
      <w:proofErr w:type="gramStart"/>
      <w:r>
        <w:rPr>
          <w:rFonts w:cs="Arial"/>
          <w:bCs/>
          <w:sz w:val="26"/>
          <w:szCs w:val="26"/>
        </w:rPr>
        <w:t xml:space="preserve"> </w:t>
      </w:r>
      <w:r w:rsidR="00325DDB" w:rsidRPr="00325DDB">
        <w:rPr>
          <w:sz w:val="26"/>
          <w:szCs w:val="26"/>
        </w:rPr>
        <w:t>:</w:t>
      </w:r>
      <w:proofErr w:type="gramEnd"/>
    </w:p>
    <w:p w:rsidR="00325DDB" w:rsidRPr="00325DDB" w:rsidRDefault="00325DDB" w:rsidP="00325DDB">
      <w:pPr>
        <w:pStyle w:val="a6"/>
        <w:autoSpaceDE w:val="0"/>
        <w:ind w:firstLine="0"/>
        <w:rPr>
          <w:sz w:val="26"/>
          <w:szCs w:val="26"/>
        </w:rPr>
      </w:pPr>
      <w:r w:rsidRPr="00325DDB">
        <w:rPr>
          <w:sz w:val="26"/>
          <w:szCs w:val="26"/>
        </w:rPr>
        <w:t xml:space="preserve">              3.1.1. Комплектование документами, состав которых </w:t>
      </w:r>
      <w:r w:rsidR="00D74E60">
        <w:rPr>
          <w:sz w:val="26"/>
          <w:szCs w:val="26"/>
        </w:rPr>
        <w:t xml:space="preserve">предусмотрен разделом   </w:t>
      </w:r>
      <w:r w:rsidRPr="00325DDB">
        <w:rPr>
          <w:sz w:val="26"/>
          <w:szCs w:val="26"/>
        </w:rPr>
        <w:t>2 настоящего Положения.</w:t>
      </w:r>
    </w:p>
    <w:p w:rsidR="00325DDB" w:rsidRPr="00325DDB" w:rsidRDefault="00325DDB" w:rsidP="00325DDB">
      <w:pPr>
        <w:pStyle w:val="a6"/>
        <w:autoSpaceDE w:val="0"/>
        <w:rPr>
          <w:sz w:val="26"/>
          <w:szCs w:val="26"/>
        </w:rPr>
      </w:pPr>
      <w:r w:rsidRPr="00325DDB">
        <w:rPr>
          <w:sz w:val="26"/>
          <w:szCs w:val="26"/>
        </w:rPr>
        <w:t>3.1.2. Обеспечение единых принципов организации хранения, комплектования, учета и использование архивных документов, их сохранности.</w:t>
      </w:r>
    </w:p>
    <w:p w:rsidR="00325DDB" w:rsidRPr="00325DDB" w:rsidRDefault="00325DDB" w:rsidP="00325DDB">
      <w:pPr>
        <w:pStyle w:val="a6"/>
        <w:autoSpaceDE w:val="0"/>
        <w:rPr>
          <w:sz w:val="26"/>
          <w:szCs w:val="26"/>
        </w:rPr>
      </w:pPr>
      <w:r w:rsidRPr="00325DDB">
        <w:rPr>
          <w:sz w:val="26"/>
          <w:szCs w:val="26"/>
        </w:rPr>
        <w:t xml:space="preserve">3.1.3. Осуществление </w:t>
      </w:r>
      <w:proofErr w:type="gramStart"/>
      <w:r w:rsidRPr="00325DDB">
        <w:rPr>
          <w:sz w:val="26"/>
          <w:szCs w:val="26"/>
        </w:rPr>
        <w:t>контроля  за</w:t>
      </w:r>
      <w:proofErr w:type="gramEnd"/>
      <w:r w:rsidRPr="00325DDB">
        <w:rPr>
          <w:sz w:val="26"/>
          <w:szCs w:val="26"/>
        </w:rPr>
        <w:t xml:space="preserve"> формированием и оформлением дел в делопроизводстве </w:t>
      </w:r>
      <w:r w:rsidR="00D74E60" w:rsidRPr="00325DDB">
        <w:rPr>
          <w:rFonts w:cs="Arial"/>
          <w:bCs/>
          <w:sz w:val="26"/>
          <w:szCs w:val="26"/>
        </w:rPr>
        <w:t xml:space="preserve">МБОУ </w:t>
      </w:r>
      <w:r w:rsidR="00D74E60">
        <w:rPr>
          <w:rFonts w:cs="Arial"/>
          <w:bCs/>
          <w:sz w:val="26"/>
          <w:szCs w:val="26"/>
        </w:rPr>
        <w:t xml:space="preserve">«СОШ № 2» с. </w:t>
      </w:r>
      <w:proofErr w:type="spellStart"/>
      <w:r w:rsidR="00D74E60">
        <w:rPr>
          <w:rFonts w:cs="Arial"/>
          <w:bCs/>
          <w:sz w:val="26"/>
          <w:szCs w:val="26"/>
        </w:rPr>
        <w:t>Буссевка</w:t>
      </w:r>
      <w:proofErr w:type="spellEnd"/>
    </w:p>
    <w:p w:rsidR="00325DDB" w:rsidRPr="00325DDB" w:rsidRDefault="00325DDB" w:rsidP="00325DDB">
      <w:pPr>
        <w:pStyle w:val="a6"/>
        <w:autoSpaceDE w:val="0"/>
        <w:rPr>
          <w:sz w:val="26"/>
          <w:szCs w:val="26"/>
        </w:rPr>
      </w:pPr>
      <w:r w:rsidRPr="00325DDB">
        <w:rPr>
          <w:sz w:val="26"/>
          <w:szCs w:val="26"/>
        </w:rPr>
        <w:t xml:space="preserve">3.2. В соответствии с возложенными на него задачами архив </w:t>
      </w:r>
      <w:r w:rsidR="00D74E60">
        <w:rPr>
          <w:bCs/>
          <w:sz w:val="26"/>
          <w:szCs w:val="26"/>
        </w:rPr>
        <w:t xml:space="preserve"> </w:t>
      </w:r>
      <w:r w:rsidR="00103495">
        <w:rPr>
          <w:rFonts w:cs="Arial"/>
          <w:bCs/>
          <w:sz w:val="26"/>
          <w:szCs w:val="26"/>
        </w:rPr>
        <w:t>Учреждени</w:t>
      </w:r>
      <w:r w:rsidR="00103495">
        <w:rPr>
          <w:bCs/>
          <w:sz w:val="26"/>
          <w:szCs w:val="26"/>
        </w:rPr>
        <w:t xml:space="preserve">я </w:t>
      </w:r>
      <w:r w:rsidRPr="00325DDB">
        <w:rPr>
          <w:sz w:val="26"/>
          <w:szCs w:val="26"/>
        </w:rPr>
        <w:t>осуществляет следующие функции:</w:t>
      </w:r>
    </w:p>
    <w:p w:rsidR="00325DDB" w:rsidRPr="00325DDB" w:rsidRDefault="00325DDB" w:rsidP="00325DDB">
      <w:pPr>
        <w:pStyle w:val="a6"/>
        <w:autoSpaceDE w:val="0"/>
        <w:rPr>
          <w:sz w:val="26"/>
          <w:szCs w:val="26"/>
        </w:rPr>
      </w:pPr>
      <w:r w:rsidRPr="00325DDB">
        <w:rPr>
          <w:sz w:val="26"/>
          <w:szCs w:val="26"/>
        </w:rPr>
        <w:t xml:space="preserve">3.2.1. Принимает после завершения делопроизводством, учитывает и хранит документы </w:t>
      </w:r>
      <w:r w:rsidR="00D74E60" w:rsidRPr="00325DDB">
        <w:rPr>
          <w:rFonts w:cs="Arial"/>
          <w:bCs/>
          <w:sz w:val="26"/>
          <w:szCs w:val="26"/>
        </w:rPr>
        <w:t xml:space="preserve">МБОУ </w:t>
      </w:r>
      <w:r w:rsidR="00D74E60">
        <w:rPr>
          <w:rFonts w:cs="Arial"/>
          <w:bCs/>
          <w:sz w:val="26"/>
          <w:szCs w:val="26"/>
        </w:rPr>
        <w:t xml:space="preserve">«СОШ № 2» с. </w:t>
      </w:r>
      <w:proofErr w:type="spellStart"/>
      <w:r w:rsidR="00D74E60">
        <w:rPr>
          <w:rFonts w:cs="Arial"/>
          <w:bCs/>
          <w:sz w:val="26"/>
          <w:szCs w:val="26"/>
        </w:rPr>
        <w:t>Буссевка</w:t>
      </w:r>
      <w:proofErr w:type="spellEnd"/>
      <w:r w:rsidRPr="00325DDB">
        <w:rPr>
          <w:sz w:val="26"/>
          <w:szCs w:val="26"/>
        </w:rPr>
        <w:t>,  обработанные в соответствии с требованиями, установленными законодательством об архивном деле в Российской Федерации.</w:t>
      </w:r>
    </w:p>
    <w:p w:rsidR="00325DDB" w:rsidRPr="00325DDB" w:rsidRDefault="00325DDB" w:rsidP="00325DDB">
      <w:pPr>
        <w:pStyle w:val="a6"/>
        <w:autoSpaceDE w:val="0"/>
        <w:rPr>
          <w:sz w:val="26"/>
          <w:szCs w:val="26"/>
        </w:rPr>
      </w:pPr>
      <w:r w:rsidRPr="00325DDB">
        <w:rPr>
          <w:sz w:val="26"/>
          <w:szCs w:val="26"/>
        </w:rPr>
        <w:t>3.2.2. Осуществляет учет и обеспечивает полную сохранность принятых архивных документов, в том числе по личному составу.</w:t>
      </w:r>
    </w:p>
    <w:p w:rsidR="00325DDB" w:rsidRPr="00325DDB" w:rsidRDefault="00325DDB" w:rsidP="00325DDB">
      <w:pPr>
        <w:pStyle w:val="a6"/>
        <w:autoSpaceDE w:val="0"/>
        <w:rPr>
          <w:sz w:val="26"/>
          <w:szCs w:val="26"/>
        </w:rPr>
      </w:pPr>
      <w:r w:rsidRPr="00325DDB">
        <w:rPr>
          <w:sz w:val="26"/>
          <w:szCs w:val="26"/>
        </w:rPr>
        <w:t>3.2.3. Проводит  своевременное упорядочение архивных документов (экспертизу ценности,  научно-техническую обработку, составление описей и т.д.).</w:t>
      </w:r>
    </w:p>
    <w:p w:rsidR="00325DDB" w:rsidRPr="00325DDB" w:rsidRDefault="00325DDB" w:rsidP="00325DDB">
      <w:pPr>
        <w:pStyle w:val="a6"/>
        <w:autoSpaceDE w:val="0"/>
        <w:rPr>
          <w:sz w:val="26"/>
          <w:szCs w:val="26"/>
        </w:rPr>
      </w:pPr>
      <w:r w:rsidRPr="00325DDB">
        <w:rPr>
          <w:sz w:val="26"/>
          <w:szCs w:val="26"/>
        </w:rPr>
        <w:t>3.2.4. Организует использование документов:</w:t>
      </w:r>
    </w:p>
    <w:p w:rsidR="00D74E60" w:rsidRDefault="00325DDB" w:rsidP="00325DDB">
      <w:pPr>
        <w:autoSpaceDE w:val="0"/>
        <w:jc w:val="both"/>
        <w:rPr>
          <w:rFonts w:cs="Arial"/>
          <w:bCs/>
          <w:sz w:val="26"/>
          <w:szCs w:val="26"/>
        </w:rPr>
      </w:pPr>
      <w:r w:rsidRPr="00325DDB">
        <w:rPr>
          <w:sz w:val="26"/>
          <w:szCs w:val="26"/>
        </w:rPr>
        <w:t xml:space="preserve">- информирует администрацию и работников </w:t>
      </w:r>
      <w:r w:rsidR="00D74E60" w:rsidRPr="00325DDB">
        <w:rPr>
          <w:rFonts w:cs="Arial"/>
          <w:bCs/>
          <w:sz w:val="26"/>
          <w:szCs w:val="26"/>
        </w:rPr>
        <w:t xml:space="preserve">МБОУ </w:t>
      </w:r>
      <w:r w:rsidR="00D74E60">
        <w:rPr>
          <w:rFonts w:cs="Arial"/>
          <w:bCs/>
          <w:sz w:val="26"/>
          <w:szCs w:val="26"/>
        </w:rPr>
        <w:t xml:space="preserve">«СОШ № 2» с. </w:t>
      </w:r>
      <w:proofErr w:type="spellStart"/>
      <w:r w:rsidR="00D74E60">
        <w:rPr>
          <w:rFonts w:cs="Arial"/>
          <w:bCs/>
          <w:sz w:val="26"/>
          <w:szCs w:val="26"/>
        </w:rPr>
        <w:t>Буссевка</w:t>
      </w:r>
      <w:proofErr w:type="spellEnd"/>
      <w:r w:rsidR="00D74E60">
        <w:rPr>
          <w:rFonts w:cs="Arial"/>
          <w:bCs/>
          <w:sz w:val="26"/>
          <w:szCs w:val="26"/>
        </w:rPr>
        <w:t xml:space="preserve"> </w:t>
      </w:r>
    </w:p>
    <w:p w:rsidR="00325DDB" w:rsidRPr="00325DDB" w:rsidRDefault="00325DDB" w:rsidP="00325DDB">
      <w:pPr>
        <w:autoSpaceDE w:val="0"/>
        <w:jc w:val="both"/>
        <w:rPr>
          <w:sz w:val="26"/>
          <w:szCs w:val="26"/>
        </w:rPr>
      </w:pPr>
      <w:r w:rsidRPr="00325DDB">
        <w:rPr>
          <w:sz w:val="26"/>
          <w:szCs w:val="26"/>
        </w:rPr>
        <w:t>о составе и содержании документов архива;</w:t>
      </w:r>
    </w:p>
    <w:p w:rsidR="00325DDB" w:rsidRPr="00325DDB" w:rsidRDefault="00325DDB" w:rsidP="00325DDB">
      <w:pPr>
        <w:autoSpaceDE w:val="0"/>
        <w:jc w:val="both"/>
        <w:rPr>
          <w:sz w:val="26"/>
          <w:szCs w:val="26"/>
        </w:rPr>
      </w:pPr>
      <w:r w:rsidRPr="00325DDB">
        <w:rPr>
          <w:sz w:val="26"/>
          <w:szCs w:val="26"/>
        </w:rPr>
        <w:t>- бесплатно предоставляет пользователям архивными документами оформленные в установленном порядке архивные справки или копии архивных документов, связанные с установлением трудового стажа, социальной защитой граждан, предусматривающей их пенсионное обеспечение, а также получение льгот и компенсаций в соответствии с законодательством Российской Федерации;</w:t>
      </w:r>
    </w:p>
    <w:p w:rsidR="00325DDB" w:rsidRPr="00325DDB" w:rsidRDefault="00325DDB" w:rsidP="00325DDB">
      <w:pPr>
        <w:autoSpaceDE w:val="0"/>
        <w:jc w:val="both"/>
        <w:rPr>
          <w:sz w:val="26"/>
          <w:szCs w:val="26"/>
        </w:rPr>
      </w:pPr>
      <w:r w:rsidRPr="00325DDB">
        <w:rPr>
          <w:sz w:val="26"/>
          <w:szCs w:val="26"/>
        </w:rPr>
        <w:t>- выдает в установленном порядке дела, документы или копии документов в целях служебного и практического использования для работы в помещении архива;</w:t>
      </w:r>
    </w:p>
    <w:p w:rsidR="00325DDB" w:rsidRPr="00325DDB" w:rsidRDefault="00325DDB" w:rsidP="00325DDB">
      <w:pPr>
        <w:autoSpaceDE w:val="0"/>
        <w:jc w:val="both"/>
        <w:rPr>
          <w:sz w:val="26"/>
          <w:szCs w:val="26"/>
        </w:rPr>
      </w:pPr>
      <w:r w:rsidRPr="00325DDB">
        <w:rPr>
          <w:sz w:val="26"/>
          <w:szCs w:val="26"/>
        </w:rPr>
        <w:t>-  ведет учет использования документов, хранящихся в архиве.</w:t>
      </w:r>
    </w:p>
    <w:p w:rsidR="00103495" w:rsidRDefault="00103495" w:rsidP="00103495">
      <w:pPr>
        <w:autoSpaceDE w:val="0"/>
        <w:rPr>
          <w:b/>
          <w:bCs/>
          <w:sz w:val="26"/>
          <w:szCs w:val="26"/>
        </w:rPr>
      </w:pPr>
    </w:p>
    <w:p w:rsidR="00325DDB" w:rsidRPr="00325DDB" w:rsidRDefault="00325DDB" w:rsidP="00103495">
      <w:pPr>
        <w:autoSpaceDE w:val="0"/>
        <w:rPr>
          <w:b/>
          <w:bCs/>
          <w:sz w:val="26"/>
          <w:szCs w:val="26"/>
        </w:rPr>
      </w:pPr>
      <w:r w:rsidRPr="00325DDB">
        <w:rPr>
          <w:b/>
          <w:bCs/>
          <w:sz w:val="26"/>
          <w:szCs w:val="26"/>
        </w:rPr>
        <w:t>4. Права и ответственность</w:t>
      </w:r>
    </w:p>
    <w:p w:rsidR="00325DDB" w:rsidRPr="00325DDB" w:rsidRDefault="00325DDB" w:rsidP="00325DDB">
      <w:pPr>
        <w:pStyle w:val="a6"/>
        <w:autoSpaceDE w:val="0"/>
        <w:rPr>
          <w:sz w:val="26"/>
          <w:szCs w:val="26"/>
        </w:rPr>
      </w:pPr>
      <w:r w:rsidRPr="00325DDB">
        <w:rPr>
          <w:sz w:val="26"/>
          <w:szCs w:val="26"/>
        </w:rPr>
        <w:t xml:space="preserve">4.1. Для выполнения возложенных задач и функций лицо, ответственное за ведение архива </w:t>
      </w:r>
      <w:r w:rsidR="00474002">
        <w:rPr>
          <w:rFonts w:cs="Arial"/>
          <w:bCs/>
          <w:sz w:val="26"/>
          <w:szCs w:val="26"/>
        </w:rPr>
        <w:t>Учреждения</w:t>
      </w:r>
      <w:r w:rsidRPr="00325DDB">
        <w:rPr>
          <w:sz w:val="26"/>
          <w:szCs w:val="26"/>
        </w:rPr>
        <w:t>, имеет право:</w:t>
      </w:r>
    </w:p>
    <w:p w:rsidR="00325DDB" w:rsidRPr="00325DDB" w:rsidRDefault="00325DDB" w:rsidP="00325DDB">
      <w:pPr>
        <w:pStyle w:val="a6"/>
        <w:autoSpaceDE w:val="0"/>
        <w:rPr>
          <w:bCs/>
          <w:sz w:val="26"/>
          <w:szCs w:val="26"/>
        </w:rPr>
      </w:pPr>
      <w:r w:rsidRPr="00325DDB">
        <w:rPr>
          <w:sz w:val="26"/>
          <w:szCs w:val="26"/>
        </w:rPr>
        <w:t xml:space="preserve">4.1.1. Контролировать выполнение установленных правил работы с документами в  </w:t>
      </w:r>
      <w:r w:rsidR="00D74E60" w:rsidRPr="00325DDB">
        <w:rPr>
          <w:rFonts w:cs="Arial"/>
          <w:bCs/>
          <w:sz w:val="26"/>
          <w:szCs w:val="26"/>
        </w:rPr>
        <w:t xml:space="preserve">МБОУ </w:t>
      </w:r>
      <w:r w:rsidR="00D74E60">
        <w:rPr>
          <w:rFonts w:cs="Arial"/>
          <w:bCs/>
          <w:sz w:val="26"/>
          <w:szCs w:val="26"/>
        </w:rPr>
        <w:t xml:space="preserve">«СОШ № 2» с. </w:t>
      </w:r>
      <w:proofErr w:type="spellStart"/>
      <w:r w:rsidR="00D74E60">
        <w:rPr>
          <w:rFonts w:cs="Arial"/>
          <w:bCs/>
          <w:sz w:val="26"/>
          <w:szCs w:val="26"/>
        </w:rPr>
        <w:t>Буссевка</w:t>
      </w:r>
      <w:proofErr w:type="spellEnd"/>
    </w:p>
    <w:p w:rsidR="00325DDB" w:rsidRPr="00325DDB" w:rsidRDefault="00325DDB" w:rsidP="00325DDB">
      <w:pPr>
        <w:pStyle w:val="a6"/>
        <w:autoSpaceDE w:val="0"/>
        <w:rPr>
          <w:sz w:val="26"/>
          <w:szCs w:val="26"/>
        </w:rPr>
      </w:pPr>
      <w:r w:rsidRPr="00325DDB">
        <w:rPr>
          <w:sz w:val="26"/>
          <w:szCs w:val="26"/>
        </w:rPr>
        <w:t xml:space="preserve">4.2. Лицо, ответственное за ведение архива </w:t>
      </w:r>
      <w:r w:rsidR="00D74E60" w:rsidRPr="00325DDB">
        <w:rPr>
          <w:rFonts w:cs="Arial"/>
          <w:bCs/>
          <w:sz w:val="26"/>
          <w:szCs w:val="26"/>
        </w:rPr>
        <w:t xml:space="preserve">МБОУ </w:t>
      </w:r>
      <w:r w:rsidR="00D74E60">
        <w:rPr>
          <w:rFonts w:cs="Arial"/>
          <w:bCs/>
          <w:sz w:val="26"/>
          <w:szCs w:val="26"/>
        </w:rPr>
        <w:t xml:space="preserve">«СОШ № 2» с. </w:t>
      </w:r>
      <w:proofErr w:type="spellStart"/>
      <w:r w:rsidR="00D74E60">
        <w:rPr>
          <w:rFonts w:cs="Arial"/>
          <w:bCs/>
          <w:sz w:val="26"/>
          <w:szCs w:val="26"/>
        </w:rPr>
        <w:t>Буссевка</w:t>
      </w:r>
      <w:proofErr w:type="spellEnd"/>
      <w:r w:rsidRPr="00325DDB">
        <w:rPr>
          <w:sz w:val="26"/>
          <w:szCs w:val="26"/>
        </w:rPr>
        <w:t>, несет ответственность за выполнение возложенных на архив задач и функций.</w:t>
      </w:r>
    </w:p>
    <w:p w:rsidR="00325DDB" w:rsidRPr="00325DDB" w:rsidRDefault="00325DDB" w:rsidP="00325DDB">
      <w:pPr>
        <w:pStyle w:val="a6"/>
        <w:autoSpaceDE w:val="0"/>
        <w:rPr>
          <w:sz w:val="26"/>
          <w:szCs w:val="26"/>
        </w:rPr>
      </w:pPr>
      <w:r w:rsidRPr="00325DDB">
        <w:rPr>
          <w:sz w:val="26"/>
          <w:szCs w:val="26"/>
        </w:rPr>
        <w:t>4.3. За утрату и порчу документов должностные лица учреждения (руководитель учреждения и лицо, ответственное за ведение архива) несут ответственность в соответствии с действующим законодательством.</w:t>
      </w:r>
    </w:p>
    <w:p w:rsidR="00325DDB" w:rsidRPr="00325DDB" w:rsidRDefault="00325DDB" w:rsidP="00103495">
      <w:pPr>
        <w:pStyle w:val="1"/>
        <w:jc w:val="left"/>
        <w:rPr>
          <w:rFonts w:ascii="Times New Roman" w:hAnsi="Times New Roman"/>
          <w:color w:val="auto"/>
          <w:sz w:val="26"/>
          <w:szCs w:val="26"/>
        </w:rPr>
      </w:pPr>
      <w:r w:rsidRPr="00325DDB">
        <w:rPr>
          <w:rFonts w:ascii="Times New Roman" w:hAnsi="Times New Roman"/>
          <w:color w:val="auto"/>
          <w:sz w:val="26"/>
          <w:szCs w:val="26"/>
        </w:rPr>
        <w:t xml:space="preserve">5. Комплектование  архива </w:t>
      </w:r>
    </w:p>
    <w:p w:rsidR="00325DDB" w:rsidRPr="00325DDB" w:rsidRDefault="00325DDB" w:rsidP="00325DDB">
      <w:pPr>
        <w:pStyle w:val="a6"/>
        <w:rPr>
          <w:sz w:val="26"/>
          <w:szCs w:val="26"/>
        </w:rPr>
      </w:pPr>
      <w:r w:rsidRPr="00325DDB">
        <w:rPr>
          <w:sz w:val="26"/>
          <w:szCs w:val="26"/>
        </w:rPr>
        <w:t xml:space="preserve">5.1. Подготовка документов к передаче в архив </w:t>
      </w:r>
      <w:r w:rsidR="00474002">
        <w:rPr>
          <w:rFonts w:cs="Arial"/>
          <w:bCs/>
          <w:sz w:val="26"/>
          <w:szCs w:val="26"/>
        </w:rPr>
        <w:t>Учреждения</w:t>
      </w:r>
      <w:r w:rsidRPr="00325DDB">
        <w:rPr>
          <w:sz w:val="26"/>
          <w:szCs w:val="26"/>
        </w:rPr>
        <w:t xml:space="preserve"> включает экспертизу </w:t>
      </w:r>
      <w:r w:rsidRPr="00103495">
        <w:rPr>
          <w:sz w:val="26"/>
          <w:szCs w:val="26"/>
        </w:rPr>
        <w:t>научной</w:t>
      </w:r>
      <w:r w:rsidRPr="00325DDB">
        <w:rPr>
          <w:sz w:val="26"/>
          <w:szCs w:val="26"/>
        </w:rPr>
        <w:t xml:space="preserve"> и практической ценности документов, оформление дел, составление описи.</w:t>
      </w:r>
    </w:p>
    <w:p w:rsidR="00325DDB" w:rsidRPr="00325DDB" w:rsidRDefault="00325DDB" w:rsidP="00325DDB">
      <w:pPr>
        <w:ind w:firstLine="840"/>
        <w:jc w:val="both"/>
        <w:rPr>
          <w:sz w:val="26"/>
          <w:szCs w:val="26"/>
        </w:rPr>
      </w:pPr>
      <w:r w:rsidRPr="00325DDB">
        <w:rPr>
          <w:sz w:val="26"/>
          <w:szCs w:val="26"/>
        </w:rPr>
        <w:t>5.2. Экспертиза ценности документов.</w:t>
      </w:r>
    </w:p>
    <w:p w:rsidR="00325DDB" w:rsidRPr="00325DDB" w:rsidRDefault="00325DDB" w:rsidP="00325DDB">
      <w:pPr>
        <w:ind w:firstLine="840"/>
        <w:jc w:val="both"/>
        <w:rPr>
          <w:sz w:val="26"/>
          <w:szCs w:val="26"/>
        </w:rPr>
      </w:pPr>
      <w:r w:rsidRPr="00325DDB">
        <w:rPr>
          <w:sz w:val="26"/>
          <w:szCs w:val="26"/>
        </w:rPr>
        <w:t>5.2.1. Экспертиза ценности документов - определение ценности документов с целью отбора их на хранение и установление сроков хранения.</w:t>
      </w:r>
    </w:p>
    <w:p w:rsidR="00325DDB" w:rsidRPr="00325DDB" w:rsidRDefault="00325DDB" w:rsidP="00325DDB">
      <w:pPr>
        <w:ind w:firstLine="840"/>
        <w:jc w:val="both"/>
        <w:rPr>
          <w:sz w:val="26"/>
          <w:szCs w:val="26"/>
        </w:rPr>
      </w:pPr>
      <w:r w:rsidRPr="00325DDB">
        <w:rPr>
          <w:sz w:val="26"/>
          <w:szCs w:val="26"/>
        </w:rPr>
        <w:lastRenderedPageBreak/>
        <w:t xml:space="preserve">Экспертизу ценности документов в </w:t>
      </w:r>
      <w:r w:rsidR="00D74E60" w:rsidRPr="00325DDB">
        <w:rPr>
          <w:rFonts w:cs="Arial"/>
          <w:bCs/>
          <w:sz w:val="26"/>
          <w:szCs w:val="26"/>
        </w:rPr>
        <w:t xml:space="preserve">МБОУ </w:t>
      </w:r>
      <w:r w:rsidR="00D74E60">
        <w:rPr>
          <w:rFonts w:cs="Arial"/>
          <w:bCs/>
          <w:sz w:val="26"/>
          <w:szCs w:val="26"/>
        </w:rPr>
        <w:t xml:space="preserve">«СОШ № 2» с. </w:t>
      </w:r>
      <w:proofErr w:type="spellStart"/>
      <w:r w:rsidR="00D74E60">
        <w:rPr>
          <w:rFonts w:cs="Arial"/>
          <w:bCs/>
          <w:sz w:val="26"/>
          <w:szCs w:val="26"/>
        </w:rPr>
        <w:t>Буссевка</w:t>
      </w:r>
      <w:proofErr w:type="spellEnd"/>
      <w:r w:rsidR="00D74E60">
        <w:rPr>
          <w:rFonts w:cs="Arial"/>
          <w:bCs/>
          <w:sz w:val="26"/>
          <w:szCs w:val="26"/>
        </w:rPr>
        <w:t xml:space="preserve"> </w:t>
      </w:r>
      <w:r w:rsidRPr="00325DDB">
        <w:rPr>
          <w:sz w:val="26"/>
          <w:szCs w:val="26"/>
        </w:rPr>
        <w:t xml:space="preserve">осуществляет </w:t>
      </w:r>
      <w:r w:rsidRPr="00103495">
        <w:rPr>
          <w:sz w:val="26"/>
          <w:szCs w:val="26"/>
        </w:rPr>
        <w:t>постоянно действующая экспертная комиссия.</w:t>
      </w:r>
    </w:p>
    <w:p w:rsidR="00325DDB" w:rsidRPr="00325DDB" w:rsidRDefault="00325DDB" w:rsidP="00325DDB">
      <w:pPr>
        <w:ind w:firstLine="840"/>
        <w:jc w:val="both"/>
        <w:rPr>
          <w:sz w:val="26"/>
          <w:szCs w:val="26"/>
        </w:rPr>
      </w:pPr>
      <w:r w:rsidRPr="00325DDB">
        <w:rPr>
          <w:sz w:val="26"/>
          <w:szCs w:val="26"/>
        </w:rPr>
        <w:t xml:space="preserve">5.2.2. Экспертная комиссия назначается приказом директора </w:t>
      </w:r>
      <w:r w:rsidR="00D74E60" w:rsidRPr="00325DDB">
        <w:rPr>
          <w:rFonts w:cs="Arial"/>
          <w:bCs/>
          <w:sz w:val="26"/>
          <w:szCs w:val="26"/>
        </w:rPr>
        <w:t xml:space="preserve">МБОУ </w:t>
      </w:r>
      <w:r w:rsidR="00D74E60">
        <w:rPr>
          <w:rFonts w:cs="Arial"/>
          <w:bCs/>
          <w:sz w:val="26"/>
          <w:szCs w:val="26"/>
        </w:rPr>
        <w:t xml:space="preserve">«СОШ № 2» с. </w:t>
      </w:r>
      <w:proofErr w:type="spellStart"/>
      <w:r w:rsidR="00D74E60">
        <w:rPr>
          <w:rFonts w:cs="Arial"/>
          <w:bCs/>
          <w:sz w:val="26"/>
          <w:szCs w:val="26"/>
        </w:rPr>
        <w:t>Буссевка</w:t>
      </w:r>
      <w:proofErr w:type="spellEnd"/>
      <w:proofErr w:type="gramStart"/>
      <w:r w:rsidR="00D74E60">
        <w:rPr>
          <w:rFonts w:cs="Arial"/>
          <w:bCs/>
          <w:sz w:val="26"/>
          <w:szCs w:val="26"/>
        </w:rPr>
        <w:t xml:space="preserve"> </w:t>
      </w:r>
      <w:r w:rsidRPr="00325DDB">
        <w:rPr>
          <w:sz w:val="26"/>
          <w:szCs w:val="26"/>
        </w:rPr>
        <w:t>В</w:t>
      </w:r>
      <w:proofErr w:type="gramEnd"/>
      <w:r w:rsidRPr="00325DDB">
        <w:rPr>
          <w:sz w:val="26"/>
          <w:szCs w:val="26"/>
        </w:rPr>
        <w:t xml:space="preserve"> состав Экспертной комиссии включают не менее трех сотрудников, в том числе в обязательном порядке лицо, ответственное за ведение архива </w:t>
      </w:r>
      <w:r w:rsidR="00D74E60" w:rsidRPr="00325DDB">
        <w:rPr>
          <w:rFonts w:cs="Arial"/>
          <w:bCs/>
          <w:sz w:val="26"/>
          <w:szCs w:val="26"/>
        </w:rPr>
        <w:t xml:space="preserve">МБОУ </w:t>
      </w:r>
      <w:r w:rsidR="00D74E60">
        <w:rPr>
          <w:rFonts w:cs="Arial"/>
          <w:bCs/>
          <w:sz w:val="26"/>
          <w:szCs w:val="26"/>
        </w:rPr>
        <w:t xml:space="preserve">«СОШ № 2» с. </w:t>
      </w:r>
      <w:proofErr w:type="spellStart"/>
      <w:r w:rsidR="00D74E60">
        <w:rPr>
          <w:rFonts w:cs="Arial"/>
          <w:bCs/>
          <w:sz w:val="26"/>
          <w:szCs w:val="26"/>
        </w:rPr>
        <w:t>Буссевка</w:t>
      </w:r>
      <w:proofErr w:type="spellEnd"/>
    </w:p>
    <w:p w:rsidR="00325DDB" w:rsidRPr="00325DDB" w:rsidRDefault="00325DDB" w:rsidP="00325DDB">
      <w:pPr>
        <w:pStyle w:val="a6"/>
        <w:rPr>
          <w:sz w:val="26"/>
          <w:szCs w:val="26"/>
        </w:rPr>
      </w:pPr>
      <w:r w:rsidRPr="00325DDB">
        <w:rPr>
          <w:sz w:val="26"/>
          <w:szCs w:val="26"/>
        </w:rPr>
        <w:t xml:space="preserve">Экспертная комиссия на заседаниях рассматривает: номенклатуру дел </w:t>
      </w:r>
      <w:r w:rsidR="00D74E60" w:rsidRPr="00325DDB">
        <w:rPr>
          <w:rFonts w:cs="Arial"/>
          <w:bCs/>
          <w:sz w:val="26"/>
          <w:szCs w:val="26"/>
        </w:rPr>
        <w:t xml:space="preserve">МБОУ </w:t>
      </w:r>
      <w:r w:rsidR="00D74E60">
        <w:rPr>
          <w:rFonts w:cs="Arial"/>
          <w:bCs/>
          <w:sz w:val="26"/>
          <w:szCs w:val="26"/>
        </w:rPr>
        <w:t xml:space="preserve">«СОШ № 2» с. </w:t>
      </w:r>
      <w:proofErr w:type="spellStart"/>
      <w:r w:rsidR="00D74E60">
        <w:rPr>
          <w:rFonts w:cs="Arial"/>
          <w:bCs/>
          <w:sz w:val="26"/>
          <w:szCs w:val="26"/>
        </w:rPr>
        <w:t>Буссевка</w:t>
      </w:r>
      <w:proofErr w:type="spellEnd"/>
      <w:r w:rsidRPr="00325DDB">
        <w:rPr>
          <w:sz w:val="26"/>
          <w:szCs w:val="26"/>
        </w:rPr>
        <w:t>, описи дел постоянного хранения и по личному составу, акты на документы, выделяемые к уничтожению.</w:t>
      </w:r>
    </w:p>
    <w:p w:rsidR="00325DDB" w:rsidRPr="00325DDB" w:rsidRDefault="00325DDB" w:rsidP="00325DDB">
      <w:pPr>
        <w:pStyle w:val="a6"/>
        <w:rPr>
          <w:sz w:val="26"/>
          <w:szCs w:val="26"/>
        </w:rPr>
      </w:pPr>
      <w:r w:rsidRPr="00325DDB">
        <w:rPr>
          <w:sz w:val="26"/>
          <w:szCs w:val="26"/>
        </w:rPr>
        <w:t>5.3. Оформление дел.</w:t>
      </w:r>
    </w:p>
    <w:p w:rsidR="00325DDB" w:rsidRPr="00103495" w:rsidRDefault="00325DDB" w:rsidP="00325DDB">
      <w:pPr>
        <w:pStyle w:val="a6"/>
        <w:rPr>
          <w:sz w:val="26"/>
          <w:szCs w:val="26"/>
        </w:rPr>
      </w:pPr>
      <w:r w:rsidRPr="00325DDB">
        <w:rPr>
          <w:sz w:val="26"/>
          <w:szCs w:val="26"/>
        </w:rPr>
        <w:t xml:space="preserve">5.3.1. Дела постоянного хранения </w:t>
      </w:r>
      <w:r w:rsidRPr="00103495">
        <w:rPr>
          <w:sz w:val="26"/>
          <w:szCs w:val="26"/>
        </w:rPr>
        <w:t xml:space="preserve">подшиваются в твердую обложку суровыми нитками. Листы нумеруются в правом верхнем углу простым карандашом. Количество листов в каждом деле не должно превышать 250. В конце дела на отдельном листе составляется </w:t>
      </w:r>
      <w:proofErr w:type="spellStart"/>
      <w:r w:rsidRPr="00103495">
        <w:rPr>
          <w:sz w:val="26"/>
          <w:szCs w:val="26"/>
        </w:rPr>
        <w:t>заверительная</w:t>
      </w:r>
      <w:proofErr w:type="spellEnd"/>
      <w:r w:rsidRPr="00103495">
        <w:rPr>
          <w:sz w:val="26"/>
          <w:szCs w:val="26"/>
        </w:rPr>
        <w:t xml:space="preserve"> надпись.</w:t>
      </w:r>
    </w:p>
    <w:p w:rsidR="00325DDB" w:rsidRPr="00103495" w:rsidRDefault="00325DDB" w:rsidP="00325DDB">
      <w:pPr>
        <w:ind w:firstLine="840"/>
        <w:jc w:val="both"/>
        <w:rPr>
          <w:sz w:val="26"/>
          <w:szCs w:val="26"/>
        </w:rPr>
      </w:pPr>
      <w:r w:rsidRPr="00103495">
        <w:rPr>
          <w:sz w:val="26"/>
          <w:szCs w:val="26"/>
        </w:rPr>
        <w:t>5.3.2. На обложке дел постоянного хранения должны быть проставлены следующие реквизиты: наименование образовательного учреждения, номер (индекс) дела по номенклатуре, заголовок дела, количество листов, срок хранения или отметка «хранить постоянно», номер фонда, описи, дела.</w:t>
      </w:r>
    </w:p>
    <w:p w:rsidR="00325DDB" w:rsidRPr="00325DDB" w:rsidRDefault="00325DDB" w:rsidP="00325DDB">
      <w:pPr>
        <w:jc w:val="both"/>
        <w:rPr>
          <w:sz w:val="26"/>
          <w:szCs w:val="26"/>
        </w:rPr>
      </w:pPr>
      <w:r w:rsidRPr="00103495">
        <w:rPr>
          <w:sz w:val="26"/>
          <w:szCs w:val="26"/>
        </w:rPr>
        <w:t xml:space="preserve">5.3.3. По окончании делопроизводственного года в оформленные обложки дел постоянного хранения вносятся необходимые уточнения: в заголовки дел, содержащих распорядительные документы (приказы, протоколы), вносятся номера; если дело с перепиской состоит из нескольких томов, в каждом томе указывается корреспондент, автор, территория, другие данные. В каждом томе указывается дата (число, месяц, год) начала и окончания данного тома. Точные даты проставляются на обложках для быстрого поиска документов в последующем; из </w:t>
      </w:r>
      <w:proofErr w:type="spellStart"/>
      <w:r w:rsidRPr="00103495">
        <w:rPr>
          <w:sz w:val="26"/>
          <w:szCs w:val="26"/>
        </w:rPr>
        <w:t>заверительной</w:t>
      </w:r>
      <w:proofErr w:type="spellEnd"/>
      <w:r w:rsidRPr="00103495">
        <w:rPr>
          <w:sz w:val="26"/>
          <w:szCs w:val="26"/>
        </w:rPr>
        <w:t xml:space="preserve"> надписи на обложку дела выносится количество листов в деле.</w:t>
      </w:r>
    </w:p>
    <w:p w:rsidR="00325DDB" w:rsidRPr="00325DDB" w:rsidRDefault="00325DDB" w:rsidP="00325DDB">
      <w:pPr>
        <w:ind w:firstLine="840"/>
        <w:jc w:val="both"/>
        <w:rPr>
          <w:sz w:val="26"/>
          <w:szCs w:val="26"/>
        </w:rPr>
      </w:pPr>
      <w:r w:rsidRPr="00325DDB">
        <w:rPr>
          <w:sz w:val="26"/>
          <w:szCs w:val="26"/>
        </w:rPr>
        <w:t>5.3.4. Надписи на обложках дел постоянного и долговременного хранения следует производить четко, светостойкими чернилами.</w:t>
      </w:r>
    </w:p>
    <w:p w:rsidR="00325DDB" w:rsidRPr="00325DDB" w:rsidRDefault="00325DDB" w:rsidP="00325DDB">
      <w:pPr>
        <w:ind w:firstLine="840"/>
        <w:jc w:val="both"/>
        <w:rPr>
          <w:sz w:val="26"/>
          <w:szCs w:val="26"/>
        </w:rPr>
      </w:pPr>
      <w:r w:rsidRPr="00325DDB">
        <w:rPr>
          <w:sz w:val="26"/>
          <w:szCs w:val="26"/>
        </w:rPr>
        <w:t xml:space="preserve">5.3.5. Для учета количества листов в деле и фиксации особенностей их нумерации на отдельном листе составляется </w:t>
      </w:r>
      <w:proofErr w:type="spellStart"/>
      <w:r w:rsidRPr="00325DDB">
        <w:rPr>
          <w:sz w:val="26"/>
          <w:szCs w:val="26"/>
        </w:rPr>
        <w:t>заверительная</w:t>
      </w:r>
      <w:proofErr w:type="spellEnd"/>
      <w:r w:rsidRPr="00325DDB">
        <w:rPr>
          <w:sz w:val="26"/>
          <w:szCs w:val="26"/>
        </w:rPr>
        <w:t xml:space="preserve"> надпись.</w:t>
      </w:r>
    </w:p>
    <w:p w:rsidR="00325DDB" w:rsidRPr="00325DDB" w:rsidRDefault="00325DDB" w:rsidP="00325DDB">
      <w:pPr>
        <w:ind w:firstLine="840"/>
        <w:jc w:val="both"/>
        <w:rPr>
          <w:sz w:val="26"/>
          <w:szCs w:val="26"/>
        </w:rPr>
      </w:pPr>
      <w:r w:rsidRPr="00325DDB">
        <w:rPr>
          <w:sz w:val="26"/>
          <w:szCs w:val="26"/>
        </w:rPr>
        <w:t xml:space="preserve">В </w:t>
      </w:r>
      <w:proofErr w:type="spellStart"/>
      <w:r w:rsidRPr="00325DDB">
        <w:rPr>
          <w:sz w:val="26"/>
          <w:szCs w:val="26"/>
        </w:rPr>
        <w:t>заверительной</w:t>
      </w:r>
      <w:proofErr w:type="spellEnd"/>
      <w:r w:rsidRPr="00325DDB">
        <w:rPr>
          <w:sz w:val="26"/>
          <w:szCs w:val="26"/>
        </w:rPr>
        <w:t xml:space="preserve"> надписи указывается количество листов (цифрами и прописью) в деле. </w:t>
      </w:r>
      <w:proofErr w:type="spellStart"/>
      <w:r w:rsidRPr="00325DDB">
        <w:rPr>
          <w:sz w:val="26"/>
          <w:szCs w:val="26"/>
        </w:rPr>
        <w:t>Заверительная</w:t>
      </w:r>
      <w:proofErr w:type="spellEnd"/>
      <w:r w:rsidRPr="00325DDB">
        <w:rPr>
          <w:sz w:val="26"/>
          <w:szCs w:val="26"/>
        </w:rPr>
        <w:t xml:space="preserve"> надпись подписывается составителем с указанием его должности и даты составления.</w:t>
      </w:r>
    </w:p>
    <w:p w:rsidR="00325DDB" w:rsidRPr="00325DDB" w:rsidRDefault="00325DDB" w:rsidP="00325DDB">
      <w:pPr>
        <w:ind w:firstLine="840"/>
        <w:jc w:val="both"/>
        <w:rPr>
          <w:sz w:val="26"/>
          <w:szCs w:val="26"/>
        </w:rPr>
      </w:pPr>
      <w:r w:rsidRPr="00325DDB">
        <w:rPr>
          <w:sz w:val="26"/>
          <w:szCs w:val="26"/>
        </w:rPr>
        <w:t>5.3.6. Внутренняя опись составляется к делам постоянного и долговременного (свыше 10 лет) срока хранения, сформированным по разновидностям документов, заголовки которых не раскрывают конкретное содержание документов (особо ценные, личные дела и др.).</w:t>
      </w:r>
    </w:p>
    <w:p w:rsidR="00325DDB" w:rsidRPr="00325DDB" w:rsidRDefault="00325DDB" w:rsidP="00325DDB">
      <w:pPr>
        <w:ind w:firstLine="840"/>
        <w:jc w:val="both"/>
        <w:rPr>
          <w:sz w:val="26"/>
          <w:szCs w:val="26"/>
        </w:rPr>
      </w:pPr>
      <w:r w:rsidRPr="00325DDB">
        <w:rPr>
          <w:sz w:val="26"/>
          <w:szCs w:val="26"/>
        </w:rPr>
        <w:t>5.3.7. Дела временного хранения оформляются упрощенно:</w:t>
      </w:r>
    </w:p>
    <w:p w:rsidR="00325DDB" w:rsidRPr="00325DDB" w:rsidRDefault="00325DDB" w:rsidP="00325DDB">
      <w:pPr>
        <w:jc w:val="both"/>
        <w:rPr>
          <w:sz w:val="26"/>
          <w:szCs w:val="26"/>
        </w:rPr>
      </w:pPr>
      <w:r w:rsidRPr="00325DDB">
        <w:rPr>
          <w:sz w:val="26"/>
          <w:szCs w:val="26"/>
        </w:rPr>
        <w:t>они не подшиваются, листы в них не нумеруются, уточнение на обложках не производится, описи на дела не составляются, учет ведется по номенклатуре дел.</w:t>
      </w:r>
    </w:p>
    <w:p w:rsidR="00325DDB" w:rsidRPr="00325DDB" w:rsidRDefault="00325DDB" w:rsidP="00325DDB">
      <w:pPr>
        <w:pStyle w:val="a6"/>
        <w:rPr>
          <w:sz w:val="26"/>
          <w:szCs w:val="26"/>
        </w:rPr>
      </w:pPr>
      <w:r w:rsidRPr="00325DDB">
        <w:rPr>
          <w:sz w:val="26"/>
          <w:szCs w:val="26"/>
        </w:rPr>
        <w:t>5.4. Описание документов постоянного срока хранения.</w:t>
      </w:r>
    </w:p>
    <w:p w:rsidR="00325DDB" w:rsidRPr="00325DDB" w:rsidRDefault="00325DDB" w:rsidP="00325DDB">
      <w:pPr>
        <w:ind w:firstLine="840"/>
        <w:jc w:val="both"/>
        <w:rPr>
          <w:sz w:val="26"/>
          <w:szCs w:val="26"/>
        </w:rPr>
      </w:pPr>
      <w:r w:rsidRPr="00325DDB">
        <w:rPr>
          <w:sz w:val="26"/>
          <w:szCs w:val="26"/>
        </w:rPr>
        <w:t>5.4.1. Описи составляются раздельно на дела постоянного хранения по основной деятельности и на дела по личному составу.</w:t>
      </w:r>
    </w:p>
    <w:p w:rsidR="00325DDB" w:rsidRPr="00325DDB" w:rsidRDefault="00325DDB" w:rsidP="00325DDB">
      <w:pPr>
        <w:ind w:firstLine="840"/>
        <w:jc w:val="both"/>
        <w:rPr>
          <w:sz w:val="26"/>
          <w:szCs w:val="26"/>
        </w:rPr>
      </w:pPr>
      <w:r w:rsidRPr="00325DDB">
        <w:rPr>
          <w:sz w:val="26"/>
          <w:szCs w:val="26"/>
        </w:rPr>
        <w:t>5.4.3. Описи составляются делопроизводителем.</w:t>
      </w:r>
    </w:p>
    <w:p w:rsidR="00325DDB" w:rsidRPr="00325DDB" w:rsidRDefault="00325DDB" w:rsidP="00325DDB">
      <w:pPr>
        <w:ind w:firstLine="840"/>
        <w:jc w:val="both"/>
        <w:rPr>
          <w:sz w:val="26"/>
          <w:szCs w:val="26"/>
        </w:rPr>
      </w:pPr>
      <w:r w:rsidRPr="00325DDB">
        <w:rPr>
          <w:sz w:val="26"/>
          <w:szCs w:val="26"/>
        </w:rPr>
        <w:t>5.4.4. Опись ведется в единой валовой нуме</w:t>
      </w:r>
      <w:r w:rsidR="00103495">
        <w:rPr>
          <w:sz w:val="26"/>
          <w:szCs w:val="26"/>
        </w:rPr>
        <w:t xml:space="preserve">рации в течение нескольких лет </w:t>
      </w:r>
    </w:p>
    <w:p w:rsidR="00325DDB" w:rsidRPr="00325DDB" w:rsidRDefault="00474002" w:rsidP="00325DDB">
      <w:pPr>
        <w:ind w:firstLine="8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5.4.5. </w:t>
      </w:r>
      <w:r w:rsidR="00325DDB" w:rsidRPr="00325DDB">
        <w:rPr>
          <w:sz w:val="26"/>
          <w:szCs w:val="26"/>
        </w:rPr>
        <w:t xml:space="preserve">На дела с истекшим сроком хранения составляется акт об уничтожении. </w:t>
      </w:r>
    </w:p>
    <w:p w:rsidR="00E52AB6" w:rsidRDefault="00E52AB6"/>
    <w:sectPr w:rsidR="00E52AB6" w:rsidSect="00325DDB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multilevel"/>
    <w:tmpl w:val="0000000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5"/>
    <w:multiLevelType w:val="multilevel"/>
    <w:tmpl w:val="00000005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25DDB"/>
    <w:rsid w:val="00103495"/>
    <w:rsid w:val="00276C66"/>
    <w:rsid w:val="003107DE"/>
    <w:rsid w:val="00325DDB"/>
    <w:rsid w:val="00474002"/>
    <w:rsid w:val="007F3F14"/>
    <w:rsid w:val="00C26B78"/>
    <w:rsid w:val="00D74E60"/>
    <w:rsid w:val="00DA4EB5"/>
    <w:rsid w:val="00E52A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5DD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325DDB"/>
    <w:pPr>
      <w:tabs>
        <w:tab w:val="num" w:pos="432"/>
      </w:tabs>
      <w:autoSpaceDE w:val="0"/>
      <w:spacing w:before="108" w:after="108"/>
      <w:ind w:left="432" w:hanging="432"/>
      <w:jc w:val="center"/>
      <w:outlineLvl w:val="0"/>
    </w:pPr>
    <w:rPr>
      <w:rFonts w:ascii="Arial" w:hAnsi="Arial"/>
      <w:b/>
      <w:bCs/>
      <w:color w:val="00008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25DDB"/>
    <w:rPr>
      <w:rFonts w:ascii="Arial" w:eastAsia="Times New Roman" w:hAnsi="Arial" w:cs="Times New Roman"/>
      <w:b/>
      <w:bCs/>
      <w:color w:val="000080"/>
      <w:sz w:val="20"/>
      <w:szCs w:val="20"/>
      <w:lang w:eastAsia="ar-SA"/>
    </w:rPr>
  </w:style>
  <w:style w:type="paragraph" w:styleId="a3">
    <w:name w:val="Title"/>
    <w:basedOn w:val="a"/>
    <w:next w:val="a4"/>
    <w:link w:val="a5"/>
    <w:qFormat/>
    <w:rsid w:val="00325DDB"/>
    <w:pPr>
      <w:jc w:val="center"/>
    </w:pPr>
    <w:rPr>
      <w:b/>
      <w:bCs/>
      <w:sz w:val="32"/>
    </w:rPr>
  </w:style>
  <w:style w:type="character" w:customStyle="1" w:styleId="a5">
    <w:name w:val="Название Знак"/>
    <w:basedOn w:val="a0"/>
    <w:link w:val="a3"/>
    <w:rsid w:val="00325DDB"/>
    <w:rPr>
      <w:rFonts w:ascii="Times New Roman" w:eastAsia="Times New Roman" w:hAnsi="Times New Roman" w:cs="Times New Roman"/>
      <w:b/>
      <w:bCs/>
      <w:sz w:val="32"/>
      <w:szCs w:val="24"/>
      <w:lang w:eastAsia="ar-SA"/>
    </w:rPr>
  </w:style>
  <w:style w:type="paragraph" w:styleId="a6">
    <w:name w:val="Body Text Indent"/>
    <w:basedOn w:val="a"/>
    <w:link w:val="a7"/>
    <w:rsid w:val="00325DDB"/>
    <w:pPr>
      <w:ind w:firstLine="840"/>
      <w:jc w:val="both"/>
    </w:pPr>
  </w:style>
  <w:style w:type="character" w:customStyle="1" w:styleId="a7">
    <w:name w:val="Основной текст с отступом Знак"/>
    <w:basedOn w:val="a0"/>
    <w:link w:val="a6"/>
    <w:rsid w:val="00325DD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FR1">
    <w:name w:val="FR1"/>
    <w:rsid w:val="00325DDB"/>
    <w:pPr>
      <w:widowControl w:val="0"/>
      <w:suppressAutoHyphens/>
      <w:autoSpaceDE w:val="0"/>
      <w:spacing w:before="200" w:after="0" w:line="252" w:lineRule="auto"/>
      <w:ind w:left="80" w:firstLine="520"/>
      <w:jc w:val="both"/>
    </w:pPr>
    <w:rPr>
      <w:rFonts w:ascii="Arial" w:eastAsia="Arial" w:hAnsi="Arial" w:cs="Arial"/>
      <w:lang w:eastAsia="ar-SA"/>
    </w:rPr>
  </w:style>
  <w:style w:type="paragraph" w:customStyle="1" w:styleId="11">
    <w:name w:val="Название объекта1"/>
    <w:basedOn w:val="a"/>
    <w:rsid w:val="00325DDB"/>
    <w:pPr>
      <w:shd w:val="clear" w:color="auto" w:fill="FFFFFF"/>
      <w:snapToGrid w:val="0"/>
      <w:jc w:val="center"/>
    </w:pPr>
    <w:rPr>
      <w:b/>
      <w:color w:val="000000"/>
      <w:szCs w:val="20"/>
    </w:rPr>
  </w:style>
  <w:style w:type="paragraph" w:styleId="a4">
    <w:name w:val="Subtitle"/>
    <w:basedOn w:val="a"/>
    <w:next w:val="a"/>
    <w:link w:val="a8"/>
    <w:uiPriority w:val="11"/>
    <w:qFormat/>
    <w:rsid w:val="00325DD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8">
    <w:name w:val="Подзаголовок Знак"/>
    <w:basedOn w:val="a0"/>
    <w:link w:val="a4"/>
    <w:uiPriority w:val="11"/>
    <w:rsid w:val="00325DD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852</Words>
  <Characters>4857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2019-11-01T02:06:00Z</cp:lastPrinted>
  <dcterms:created xsi:type="dcterms:W3CDTF">2019-11-06T01:52:00Z</dcterms:created>
  <dcterms:modified xsi:type="dcterms:W3CDTF">2019-11-06T01:52:00Z</dcterms:modified>
</cp:coreProperties>
</file>